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79D84" w14:textId="77777777" w:rsidR="00992CCA" w:rsidRDefault="00992CCA" w:rsidP="00936051"/>
    <w:p w14:paraId="3EA328EA" w14:textId="77777777" w:rsidR="00992CCA" w:rsidRDefault="00992CCA" w:rsidP="00936051"/>
    <w:p w14:paraId="14A8ACD9" w14:textId="77777777" w:rsidR="00992CCA" w:rsidRDefault="00992CCA" w:rsidP="00936051"/>
    <w:p w14:paraId="417251D0" w14:textId="14657E3D" w:rsidR="004264B3" w:rsidRDefault="004264B3" w:rsidP="0093605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9B96909" w14:textId="77777777" w:rsidR="004264B3" w:rsidRDefault="004264B3" w:rsidP="00376E66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Určeno poskytovateli dotace</w:t>
      </w:r>
    </w:p>
    <w:p w14:paraId="38FF5B42" w14:textId="77777777" w:rsidR="004264B3" w:rsidRDefault="004264B3" w:rsidP="00376E66">
      <w:pPr>
        <w:jc w:val="right"/>
      </w:pPr>
      <w:r>
        <w:t>Obec Rohov</w:t>
      </w:r>
    </w:p>
    <w:p w14:paraId="375CB66A" w14:textId="77777777" w:rsidR="004264B3" w:rsidRDefault="004264B3" w:rsidP="00936051"/>
    <w:p w14:paraId="7ACEC643" w14:textId="77777777" w:rsidR="004264B3" w:rsidRPr="00BD5D08" w:rsidRDefault="004264B3" w:rsidP="00BA48C7">
      <w:pPr>
        <w:jc w:val="center"/>
        <w:rPr>
          <w:b/>
          <w:sz w:val="28"/>
        </w:rPr>
      </w:pPr>
      <w:r>
        <w:rPr>
          <w:b/>
          <w:sz w:val="28"/>
        </w:rPr>
        <w:t>Žádost o dotaci</w:t>
      </w:r>
    </w:p>
    <w:p w14:paraId="6998FCA9" w14:textId="77777777" w:rsidR="004264B3" w:rsidRPr="00707ECF" w:rsidRDefault="004264B3" w:rsidP="00BA48C7">
      <w:pPr>
        <w:jc w:val="center"/>
      </w:pPr>
      <w:r>
        <w:t>z rozpočtu obce dle zákona č. 250/2000 Sb.</w:t>
      </w:r>
    </w:p>
    <w:tbl>
      <w:tblPr>
        <w:tblW w:w="10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3"/>
        <w:gridCol w:w="2519"/>
        <w:gridCol w:w="5808"/>
      </w:tblGrid>
      <w:tr w:rsidR="004264B3" w:rsidRPr="00F3585E" w14:paraId="0649D0BE" w14:textId="77777777">
        <w:trPr>
          <w:cantSplit/>
          <w:trHeight w:val="340"/>
        </w:trPr>
        <w:tc>
          <w:tcPr>
            <w:tcW w:w="10290" w:type="dxa"/>
            <w:gridSpan w:val="3"/>
            <w:shd w:val="clear" w:color="auto" w:fill="DBE5F1"/>
            <w:vAlign w:val="center"/>
          </w:tcPr>
          <w:p w14:paraId="2D21D735" w14:textId="77777777" w:rsidR="004264B3" w:rsidRPr="00F3585E" w:rsidRDefault="004264B3" w:rsidP="000F1032">
            <w:pPr>
              <w:rPr>
                <w:b/>
              </w:rPr>
            </w:pPr>
            <w:r>
              <w:rPr>
                <w:b/>
              </w:rPr>
              <w:t>Žadatel</w:t>
            </w:r>
          </w:p>
        </w:tc>
      </w:tr>
      <w:tr w:rsidR="004264B3" w:rsidRPr="000F1032" w14:paraId="7F8DF249" w14:textId="77777777">
        <w:trPr>
          <w:cantSplit/>
        </w:trPr>
        <w:tc>
          <w:tcPr>
            <w:tcW w:w="0" w:type="auto"/>
            <w:vAlign w:val="center"/>
          </w:tcPr>
          <w:p w14:paraId="58D9BD3F" w14:textId="77777777" w:rsidR="004264B3" w:rsidRPr="00F3585E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Fyzická osoba:</w:t>
            </w:r>
          </w:p>
        </w:tc>
        <w:tc>
          <w:tcPr>
            <w:tcW w:w="2519" w:type="dxa"/>
            <w:vAlign w:val="center"/>
          </w:tcPr>
          <w:p w14:paraId="343E0AE1" w14:textId="77777777" w:rsidR="004264B3" w:rsidRDefault="004264B3" w:rsidP="000F1032">
            <w:r>
              <w:t xml:space="preserve">jméno a příjmení: </w:t>
            </w:r>
          </w:p>
          <w:p w14:paraId="4B343048" w14:textId="77777777" w:rsidR="004264B3" w:rsidRDefault="004264B3" w:rsidP="000F1032">
            <w:r>
              <w:t>datum narození:</w:t>
            </w:r>
          </w:p>
          <w:p w14:paraId="2C2D0C21" w14:textId="77777777" w:rsidR="004264B3" w:rsidRDefault="004264B3" w:rsidP="000F1032">
            <w:r>
              <w:t>adresa bydliště:</w:t>
            </w:r>
          </w:p>
          <w:p w14:paraId="57371CE3" w14:textId="77777777" w:rsidR="004264B3" w:rsidRDefault="004264B3" w:rsidP="000F1032">
            <w:r>
              <w:t xml:space="preserve">IČ </w:t>
            </w:r>
            <w:r w:rsidRPr="00707ECF">
              <w:rPr>
                <w:sz w:val="20"/>
              </w:rPr>
              <w:t>(</w:t>
            </w:r>
            <w:r>
              <w:rPr>
                <w:sz w:val="18"/>
              </w:rPr>
              <w:t>pokud bylo přiděleno)</w:t>
            </w:r>
            <w:r>
              <w:t>:</w:t>
            </w:r>
          </w:p>
        </w:tc>
        <w:tc>
          <w:tcPr>
            <w:tcW w:w="5808" w:type="dxa"/>
          </w:tcPr>
          <w:p w14:paraId="785C1491" w14:textId="0CFA65D6" w:rsidR="004264B3" w:rsidRPr="000F1032" w:rsidRDefault="004264B3" w:rsidP="00176989"/>
        </w:tc>
      </w:tr>
      <w:tr w:rsidR="004264B3" w:rsidRPr="000F1032" w14:paraId="7890EDA3" w14:textId="77777777">
        <w:trPr>
          <w:cantSplit/>
        </w:trPr>
        <w:tc>
          <w:tcPr>
            <w:tcW w:w="0" w:type="auto"/>
            <w:vMerge w:val="restart"/>
            <w:vAlign w:val="center"/>
          </w:tcPr>
          <w:p w14:paraId="0394E537" w14:textId="77777777" w:rsidR="004264B3" w:rsidRPr="00F3585E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Právnická osoba:</w:t>
            </w:r>
          </w:p>
        </w:tc>
        <w:tc>
          <w:tcPr>
            <w:tcW w:w="2519" w:type="dxa"/>
            <w:vAlign w:val="center"/>
          </w:tcPr>
          <w:p w14:paraId="022A2ADA" w14:textId="77777777" w:rsidR="004264B3" w:rsidRDefault="004264B3" w:rsidP="000F1032">
            <w:r>
              <w:t>název/ obchodní firma:</w:t>
            </w:r>
          </w:p>
          <w:p w14:paraId="26BAA5B1" w14:textId="77777777" w:rsidR="004264B3" w:rsidRDefault="004264B3" w:rsidP="000F1032">
            <w:r>
              <w:t>adresa sídla:</w:t>
            </w:r>
          </w:p>
          <w:p w14:paraId="61734F7E" w14:textId="77777777" w:rsidR="004264B3" w:rsidRDefault="004264B3" w:rsidP="000F1032"/>
          <w:p w14:paraId="1FBD7D9A" w14:textId="77777777" w:rsidR="004264B3" w:rsidRDefault="004264B3" w:rsidP="000F1032">
            <w:r>
              <w:t xml:space="preserve">IČ </w:t>
            </w:r>
            <w:r w:rsidRPr="00707ECF">
              <w:rPr>
                <w:sz w:val="20"/>
              </w:rPr>
              <w:t>(</w:t>
            </w:r>
            <w:r>
              <w:rPr>
                <w:sz w:val="18"/>
              </w:rPr>
              <w:t>pokud bylo přiděleno)</w:t>
            </w:r>
            <w:r>
              <w:t>:</w:t>
            </w:r>
          </w:p>
        </w:tc>
        <w:tc>
          <w:tcPr>
            <w:tcW w:w="5808" w:type="dxa"/>
          </w:tcPr>
          <w:p w14:paraId="494509AC" w14:textId="041A157E" w:rsidR="004264B3" w:rsidRPr="002F792A" w:rsidRDefault="004264B3" w:rsidP="002F792A"/>
        </w:tc>
      </w:tr>
      <w:tr w:rsidR="004264B3" w:rsidRPr="000F1032" w14:paraId="44CA982E" w14:textId="77777777">
        <w:trPr>
          <w:cantSplit/>
        </w:trPr>
        <w:tc>
          <w:tcPr>
            <w:tcW w:w="0" w:type="auto"/>
            <w:vMerge/>
            <w:vAlign w:val="center"/>
          </w:tcPr>
          <w:p w14:paraId="6AF98477" w14:textId="77777777" w:rsidR="004264B3" w:rsidRDefault="004264B3" w:rsidP="000F1032">
            <w:pPr>
              <w:rPr>
                <w:i/>
                <w:sz w:val="22"/>
              </w:rPr>
            </w:pPr>
          </w:p>
        </w:tc>
        <w:tc>
          <w:tcPr>
            <w:tcW w:w="8327" w:type="dxa"/>
            <w:gridSpan w:val="2"/>
            <w:vAlign w:val="center"/>
          </w:tcPr>
          <w:p w14:paraId="015BCBFC" w14:textId="77777777" w:rsidR="004264B3" w:rsidRDefault="004264B3" w:rsidP="00531CE7">
            <w:r>
              <w:t>osoba zastupující žadatele a funkce/ právní důvod zastoupen :</w:t>
            </w:r>
          </w:p>
          <w:p w14:paraId="39AD34AD" w14:textId="4265047A" w:rsidR="004264B3" w:rsidRDefault="004264B3" w:rsidP="00531CE7">
            <w:r>
              <w:t xml:space="preserve"> </w:t>
            </w:r>
          </w:p>
        </w:tc>
      </w:tr>
      <w:tr w:rsidR="004264B3" w:rsidRPr="000F1032" w14:paraId="2BFFF83A" w14:textId="77777777">
        <w:trPr>
          <w:cantSplit/>
        </w:trPr>
        <w:tc>
          <w:tcPr>
            <w:tcW w:w="0" w:type="auto"/>
            <w:vAlign w:val="center"/>
          </w:tcPr>
          <w:p w14:paraId="2B3CFF05" w14:textId="77777777" w:rsidR="004264B3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kontaktní údaje</w:t>
            </w:r>
          </w:p>
        </w:tc>
        <w:tc>
          <w:tcPr>
            <w:tcW w:w="8327" w:type="dxa"/>
            <w:gridSpan w:val="2"/>
            <w:vAlign w:val="center"/>
          </w:tcPr>
          <w:p w14:paraId="5E102247" w14:textId="38483F38" w:rsidR="004264B3" w:rsidRDefault="004264B3" w:rsidP="0078784B">
            <w:r>
              <w:t xml:space="preserve">Telefon  :   </w:t>
            </w:r>
            <w:r w:rsidR="003A43CB">
              <w:t xml:space="preserve">                                                           e-mail :</w:t>
            </w:r>
          </w:p>
        </w:tc>
      </w:tr>
      <w:tr w:rsidR="004264B3" w:rsidRPr="000F1032" w14:paraId="7FD549F7" w14:textId="77777777">
        <w:trPr>
          <w:cantSplit/>
        </w:trPr>
        <w:tc>
          <w:tcPr>
            <w:tcW w:w="0" w:type="auto"/>
            <w:vAlign w:val="center"/>
          </w:tcPr>
          <w:p w14:paraId="15E29B45" w14:textId="77777777" w:rsidR="004264B3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číslo účtu žadatele/ kód banky</w:t>
            </w:r>
          </w:p>
        </w:tc>
        <w:tc>
          <w:tcPr>
            <w:tcW w:w="8327" w:type="dxa"/>
            <w:gridSpan w:val="2"/>
            <w:vAlign w:val="center"/>
          </w:tcPr>
          <w:p w14:paraId="316B6382" w14:textId="473962FA" w:rsidR="004264B3" w:rsidRDefault="004264B3" w:rsidP="0001200F">
            <w:r>
              <w:t xml:space="preserve">          </w:t>
            </w:r>
          </w:p>
        </w:tc>
      </w:tr>
      <w:tr w:rsidR="004264B3" w:rsidRPr="00F3585E" w14:paraId="33713E6F" w14:textId="77777777">
        <w:trPr>
          <w:cantSplit/>
          <w:trHeight w:val="340"/>
        </w:trPr>
        <w:tc>
          <w:tcPr>
            <w:tcW w:w="10290" w:type="dxa"/>
            <w:gridSpan w:val="3"/>
            <w:shd w:val="clear" w:color="auto" w:fill="DBE5F1"/>
            <w:vAlign w:val="center"/>
          </w:tcPr>
          <w:p w14:paraId="34837D78" w14:textId="77777777" w:rsidR="004264B3" w:rsidRPr="00F3585E" w:rsidRDefault="004264B3" w:rsidP="00FD61A0">
            <w:pPr>
              <w:rPr>
                <w:b/>
              </w:rPr>
            </w:pPr>
            <w:r>
              <w:rPr>
                <w:b/>
              </w:rPr>
              <w:t xml:space="preserve">Obsah žádosti </w:t>
            </w:r>
          </w:p>
        </w:tc>
      </w:tr>
      <w:tr w:rsidR="004264B3" w:rsidRPr="000F1032" w14:paraId="1D46F052" w14:textId="77777777">
        <w:trPr>
          <w:cantSplit/>
        </w:trPr>
        <w:tc>
          <w:tcPr>
            <w:tcW w:w="0" w:type="auto"/>
            <w:vAlign w:val="center"/>
          </w:tcPr>
          <w:p w14:paraId="1A74FA00" w14:textId="77777777" w:rsidR="004264B3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název projektu</w:t>
            </w:r>
          </w:p>
          <w:p w14:paraId="14A78507" w14:textId="77777777" w:rsidR="004264B3" w:rsidRDefault="004264B3" w:rsidP="00FD61A0">
            <w:pPr>
              <w:rPr>
                <w:i/>
                <w:sz w:val="22"/>
              </w:rPr>
            </w:pPr>
          </w:p>
        </w:tc>
        <w:tc>
          <w:tcPr>
            <w:tcW w:w="8327" w:type="dxa"/>
            <w:gridSpan w:val="2"/>
            <w:vAlign w:val="center"/>
          </w:tcPr>
          <w:p w14:paraId="79A72BC4" w14:textId="7F96F931" w:rsidR="004264B3" w:rsidRPr="002F792A" w:rsidRDefault="004264B3" w:rsidP="002F792A">
            <w:pPr>
              <w:jc w:val="both"/>
              <w:rPr>
                <w:b/>
              </w:rPr>
            </w:pPr>
            <w:r w:rsidRPr="002F792A">
              <w:rPr>
                <w:b/>
              </w:rPr>
              <w:t xml:space="preserve"> </w:t>
            </w:r>
          </w:p>
        </w:tc>
      </w:tr>
      <w:tr w:rsidR="004264B3" w:rsidRPr="000F1032" w14:paraId="7DD4006F" w14:textId="77777777">
        <w:trPr>
          <w:cantSplit/>
        </w:trPr>
        <w:tc>
          <w:tcPr>
            <w:tcW w:w="0" w:type="auto"/>
            <w:vAlign w:val="center"/>
          </w:tcPr>
          <w:p w14:paraId="457E45D7" w14:textId="77777777" w:rsidR="004264B3" w:rsidRPr="00F3585E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požadovaná částka</w:t>
            </w:r>
          </w:p>
        </w:tc>
        <w:tc>
          <w:tcPr>
            <w:tcW w:w="8327" w:type="dxa"/>
            <w:gridSpan w:val="2"/>
            <w:vAlign w:val="center"/>
          </w:tcPr>
          <w:p w14:paraId="184A30F5" w14:textId="77777777" w:rsidR="004264B3" w:rsidRDefault="004264B3" w:rsidP="00FD61A0">
            <w:pPr>
              <w:ind w:left="264"/>
              <w:jc w:val="both"/>
              <w:rPr>
                <w:i/>
              </w:rPr>
            </w:pPr>
          </w:p>
          <w:p w14:paraId="7144F766" w14:textId="5DE2CDFA" w:rsidR="004264B3" w:rsidRPr="00992CCA" w:rsidRDefault="004264B3" w:rsidP="002F792A">
            <w:pPr>
              <w:jc w:val="both"/>
              <w:rPr>
                <w:b/>
                <w:bCs/>
              </w:rPr>
            </w:pPr>
            <w:r>
              <w:t xml:space="preserve"> </w:t>
            </w:r>
          </w:p>
        </w:tc>
      </w:tr>
      <w:tr w:rsidR="004264B3" w:rsidRPr="000F1032" w14:paraId="08C5A230" w14:textId="77777777">
        <w:trPr>
          <w:cantSplit/>
        </w:trPr>
        <w:tc>
          <w:tcPr>
            <w:tcW w:w="0" w:type="auto"/>
            <w:vAlign w:val="center"/>
          </w:tcPr>
          <w:p w14:paraId="4921903E" w14:textId="77777777" w:rsidR="004264B3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účel, </w:t>
            </w:r>
          </w:p>
          <w:p w14:paraId="27A78659" w14:textId="77777777" w:rsidR="004264B3" w:rsidRPr="00F3585E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na který bude dotace použita</w:t>
            </w:r>
          </w:p>
        </w:tc>
        <w:tc>
          <w:tcPr>
            <w:tcW w:w="8327" w:type="dxa"/>
            <w:gridSpan w:val="2"/>
            <w:vAlign w:val="center"/>
          </w:tcPr>
          <w:p w14:paraId="3BCDEA9A" w14:textId="0A771742" w:rsidR="003A43CB" w:rsidRPr="00176989" w:rsidRDefault="00992CCA" w:rsidP="003A43CB">
            <w:pPr>
              <w:jc w:val="both"/>
            </w:pPr>
            <w:r>
              <w:t xml:space="preserve"> </w:t>
            </w:r>
          </w:p>
          <w:p w14:paraId="4B8D5A15" w14:textId="6104CF5A" w:rsidR="004264B3" w:rsidRPr="00176989" w:rsidRDefault="004264B3" w:rsidP="003F46F7">
            <w:pPr>
              <w:jc w:val="both"/>
            </w:pPr>
          </w:p>
        </w:tc>
      </w:tr>
      <w:tr w:rsidR="004264B3" w:rsidRPr="000F1032" w14:paraId="36F5DA64" w14:textId="77777777">
        <w:trPr>
          <w:cantSplit/>
        </w:trPr>
        <w:tc>
          <w:tcPr>
            <w:tcW w:w="0" w:type="auto"/>
            <w:vAlign w:val="center"/>
          </w:tcPr>
          <w:p w14:paraId="20EBB4A6" w14:textId="77777777" w:rsidR="004264B3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termín,</w:t>
            </w:r>
          </w:p>
          <w:p w14:paraId="0D7E1A67" w14:textId="77777777" w:rsidR="004264B3" w:rsidRDefault="004264B3" w:rsidP="00FD61A0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ve kterém bude účelu dosaženo</w:t>
            </w:r>
          </w:p>
        </w:tc>
        <w:tc>
          <w:tcPr>
            <w:tcW w:w="8327" w:type="dxa"/>
            <w:gridSpan w:val="2"/>
            <w:vAlign w:val="center"/>
          </w:tcPr>
          <w:p w14:paraId="39C78995" w14:textId="15C40350" w:rsidR="004264B3" w:rsidRPr="00176989" w:rsidRDefault="004264B3" w:rsidP="00FE36A1">
            <w:pPr>
              <w:jc w:val="both"/>
            </w:pPr>
            <w:r>
              <w:t xml:space="preserve"> </w:t>
            </w:r>
          </w:p>
        </w:tc>
      </w:tr>
      <w:tr w:rsidR="004264B3" w:rsidRPr="00F3585E" w14:paraId="6621BD74" w14:textId="77777777">
        <w:trPr>
          <w:cantSplit/>
          <w:trHeight w:val="340"/>
        </w:trPr>
        <w:tc>
          <w:tcPr>
            <w:tcW w:w="10290" w:type="dxa"/>
            <w:gridSpan w:val="3"/>
            <w:shd w:val="clear" w:color="auto" w:fill="DBE5F1"/>
            <w:vAlign w:val="center"/>
          </w:tcPr>
          <w:p w14:paraId="10C81030" w14:textId="77777777" w:rsidR="004264B3" w:rsidRPr="00F3585E" w:rsidRDefault="004264B3" w:rsidP="00F3585E">
            <w:pPr>
              <w:rPr>
                <w:b/>
              </w:rPr>
            </w:pPr>
            <w:r>
              <w:rPr>
                <w:b/>
              </w:rPr>
              <w:t>Odůvodnění žádosti</w:t>
            </w:r>
          </w:p>
        </w:tc>
      </w:tr>
      <w:tr w:rsidR="004264B3" w:rsidRPr="000F1032" w14:paraId="37064B49" w14:textId="77777777">
        <w:trPr>
          <w:cantSplit/>
        </w:trPr>
        <w:tc>
          <w:tcPr>
            <w:tcW w:w="0" w:type="auto"/>
            <w:vAlign w:val="center"/>
          </w:tcPr>
          <w:p w14:paraId="376DF7F0" w14:textId="77777777" w:rsidR="004264B3" w:rsidRPr="00F3585E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Komentář k důvodům podání žádosti</w:t>
            </w:r>
          </w:p>
        </w:tc>
        <w:tc>
          <w:tcPr>
            <w:tcW w:w="8327" w:type="dxa"/>
            <w:gridSpan w:val="2"/>
            <w:vAlign w:val="center"/>
          </w:tcPr>
          <w:p w14:paraId="10CD8224" w14:textId="1BBFE0B7" w:rsidR="004264B3" w:rsidRPr="00176989" w:rsidRDefault="004264B3" w:rsidP="001C233C">
            <w:pPr>
              <w:jc w:val="both"/>
            </w:pPr>
          </w:p>
        </w:tc>
      </w:tr>
      <w:tr w:rsidR="004264B3" w:rsidRPr="00F3585E" w14:paraId="4A0214F9" w14:textId="77777777">
        <w:trPr>
          <w:cantSplit/>
          <w:trHeight w:val="340"/>
        </w:trPr>
        <w:tc>
          <w:tcPr>
            <w:tcW w:w="10290" w:type="dxa"/>
            <w:gridSpan w:val="3"/>
            <w:shd w:val="clear" w:color="auto" w:fill="DBE5F1"/>
            <w:vAlign w:val="center"/>
          </w:tcPr>
          <w:p w14:paraId="07830FCE" w14:textId="77777777" w:rsidR="004264B3" w:rsidRPr="00F3585E" w:rsidRDefault="004264B3" w:rsidP="00F3585E">
            <w:pPr>
              <w:rPr>
                <w:b/>
              </w:rPr>
            </w:pPr>
            <w:r>
              <w:rPr>
                <w:b/>
              </w:rPr>
              <w:t>Seznam příloh</w:t>
            </w:r>
          </w:p>
        </w:tc>
      </w:tr>
      <w:tr w:rsidR="004264B3" w:rsidRPr="000F1032" w14:paraId="2E9B508B" w14:textId="77777777">
        <w:trPr>
          <w:cantSplit/>
        </w:trPr>
        <w:tc>
          <w:tcPr>
            <w:tcW w:w="0" w:type="auto"/>
            <w:vAlign w:val="center"/>
          </w:tcPr>
          <w:p w14:paraId="4CEB64B4" w14:textId="77777777" w:rsidR="004264B3" w:rsidRPr="00F3585E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příloha č. 1*</w:t>
            </w:r>
          </w:p>
        </w:tc>
        <w:tc>
          <w:tcPr>
            <w:tcW w:w="8327" w:type="dxa"/>
            <w:gridSpan w:val="2"/>
            <w:vAlign w:val="center"/>
          </w:tcPr>
          <w:p w14:paraId="7D833BD5" w14:textId="77777777" w:rsidR="004264B3" w:rsidRPr="000F1032" w:rsidRDefault="004264B3" w:rsidP="007F70EC">
            <w:r>
              <w:t>kopie Živnostenského listu / kopie Zakladatelské listiny / kopie Registračního listu</w:t>
            </w:r>
          </w:p>
        </w:tc>
      </w:tr>
      <w:tr w:rsidR="004264B3" w:rsidRPr="000F1032" w14:paraId="4ED6CA19" w14:textId="77777777">
        <w:trPr>
          <w:cantSplit/>
        </w:trPr>
        <w:tc>
          <w:tcPr>
            <w:tcW w:w="0" w:type="auto"/>
            <w:vAlign w:val="center"/>
          </w:tcPr>
          <w:p w14:paraId="176DA935" w14:textId="77777777" w:rsidR="004264B3" w:rsidRPr="00F3585E" w:rsidRDefault="004264B3" w:rsidP="000F1032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příloha č. 2</w:t>
            </w:r>
          </w:p>
        </w:tc>
        <w:tc>
          <w:tcPr>
            <w:tcW w:w="8327" w:type="dxa"/>
            <w:gridSpan w:val="2"/>
            <w:vAlign w:val="center"/>
          </w:tcPr>
          <w:p w14:paraId="65011F62" w14:textId="77777777" w:rsidR="004264B3" w:rsidRDefault="004264B3" w:rsidP="00E750E3"/>
          <w:p w14:paraId="771DD73A" w14:textId="32051798" w:rsidR="004264B3" w:rsidRPr="003A43CB" w:rsidRDefault="003A43CB" w:rsidP="00E750E3">
            <w:pPr>
              <w:rPr>
                <w:b/>
                <w:bCs/>
              </w:rPr>
            </w:pPr>
            <w:r w:rsidRPr="003A43CB">
              <w:rPr>
                <w:b/>
                <w:bCs/>
              </w:rPr>
              <w:t>Úplný výpis z evidence skutečných majitelů</w:t>
            </w:r>
          </w:p>
        </w:tc>
      </w:tr>
    </w:tbl>
    <w:p w14:paraId="21140F01" w14:textId="77777777" w:rsidR="004264B3" w:rsidRDefault="004264B3" w:rsidP="00176989">
      <w:pPr>
        <w:pStyle w:val="Styl2"/>
        <w:ind w:left="0"/>
      </w:pPr>
    </w:p>
    <w:p w14:paraId="19905EC0" w14:textId="2B1C9F5A" w:rsidR="004264B3" w:rsidRPr="0001200F" w:rsidRDefault="004264B3" w:rsidP="00176989">
      <w:pPr>
        <w:pStyle w:val="Styl2"/>
        <w:ind w:left="0"/>
        <w:rPr>
          <w:b w:val="0"/>
        </w:rPr>
      </w:pPr>
      <w:r w:rsidRPr="00BA48C7">
        <w:tab/>
      </w:r>
      <w:r w:rsidRPr="00BA48C7">
        <w:tab/>
      </w:r>
      <w:r w:rsidRPr="00BA48C7">
        <w:tab/>
      </w:r>
    </w:p>
    <w:p w14:paraId="528FA6DE" w14:textId="4123314B" w:rsidR="004264B3" w:rsidRDefault="004264B3" w:rsidP="0001200F">
      <w:pPr>
        <w:pStyle w:val="Zhlav"/>
        <w:rPr>
          <w:b/>
        </w:rPr>
      </w:pPr>
      <w:r>
        <w:rPr>
          <w:bCs/>
          <w:caps/>
        </w:rPr>
        <w:t xml:space="preserve">V …………………….  </w:t>
      </w:r>
      <w:r w:rsidR="003A43CB">
        <w:rPr>
          <w:bCs/>
          <w:caps/>
        </w:rPr>
        <w:t xml:space="preserve">     </w:t>
      </w:r>
      <w:r>
        <w:rPr>
          <w:bCs/>
        </w:rPr>
        <w:t xml:space="preserve">dne                              </w:t>
      </w:r>
      <w:r w:rsidR="007649DC">
        <w:rPr>
          <w:bCs/>
        </w:rPr>
        <w:t xml:space="preserve">         </w:t>
      </w:r>
      <w:r w:rsidR="003A43CB">
        <w:rPr>
          <w:bCs/>
        </w:rPr>
        <w:t xml:space="preserve">    </w:t>
      </w:r>
      <w:r w:rsidR="007649DC">
        <w:rPr>
          <w:bCs/>
        </w:rPr>
        <w:t xml:space="preserve">   </w:t>
      </w:r>
      <w:r w:rsidRPr="00176989">
        <w:rPr>
          <w:b/>
        </w:rPr>
        <w:t xml:space="preserve">Podpis (razítko): </w:t>
      </w:r>
    </w:p>
    <w:p w14:paraId="6C01788C" w14:textId="77777777" w:rsidR="004264B3" w:rsidRDefault="004264B3" w:rsidP="0001200F">
      <w:pPr>
        <w:pStyle w:val="Zhlav"/>
        <w:rPr>
          <w:bCs/>
        </w:rPr>
      </w:pPr>
      <w:r>
        <w:rPr>
          <w:b/>
        </w:rPr>
        <w:t>(</w:t>
      </w:r>
      <w:r>
        <w:rPr>
          <w:bCs/>
        </w:rPr>
        <w:t>den vyhotovení žádosti)</w:t>
      </w:r>
    </w:p>
    <w:p w14:paraId="0F7A9444" w14:textId="77777777" w:rsidR="004264B3" w:rsidRDefault="004264B3" w:rsidP="00936051"/>
    <w:p w14:paraId="6C969C7D" w14:textId="77777777" w:rsidR="004264B3" w:rsidRDefault="004264B3" w:rsidP="00936051">
      <w:pPr>
        <w:rPr>
          <w:i/>
        </w:rPr>
      </w:pPr>
      <w:r>
        <w:rPr>
          <w:i/>
        </w:rPr>
        <w:t>Žadatel je povinen vyplnit všechny výše uvedené údaje.</w:t>
      </w:r>
    </w:p>
    <w:p w14:paraId="68FE528E" w14:textId="77777777" w:rsidR="004264B3" w:rsidRPr="0001200F" w:rsidRDefault="004264B3" w:rsidP="00936051">
      <w:pPr>
        <w:rPr>
          <w:i/>
        </w:rPr>
      </w:pPr>
      <w:r>
        <w:rPr>
          <w:i/>
        </w:rPr>
        <w:t>*Nehodící se škrtněte</w:t>
      </w:r>
    </w:p>
    <w:sectPr w:rsidR="004264B3" w:rsidRPr="0001200F" w:rsidSect="00176989">
      <w:type w:val="continuous"/>
      <w:pgSz w:w="11906" w:h="16838"/>
      <w:pgMar w:top="1134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8447C" w14:textId="77777777" w:rsidR="00454A87" w:rsidRDefault="00454A87">
      <w:r>
        <w:separator/>
      </w:r>
    </w:p>
  </w:endnote>
  <w:endnote w:type="continuationSeparator" w:id="0">
    <w:p w14:paraId="395527B1" w14:textId="77777777" w:rsidR="00454A87" w:rsidRDefault="0045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8384" w14:textId="77777777" w:rsidR="00454A87" w:rsidRDefault="00454A87">
      <w:r>
        <w:separator/>
      </w:r>
    </w:p>
  </w:footnote>
  <w:footnote w:type="continuationSeparator" w:id="0">
    <w:p w14:paraId="31DF25A5" w14:textId="77777777" w:rsidR="00454A87" w:rsidRDefault="00454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eastAsia="Star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1B9736D1"/>
    <w:multiLevelType w:val="hybridMultilevel"/>
    <w:tmpl w:val="0B52845A"/>
    <w:lvl w:ilvl="0" w:tplc="C8C6F8E4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4074CFC"/>
    <w:multiLevelType w:val="singleLevel"/>
    <w:tmpl w:val="2D72BEB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/>
      </w:rPr>
    </w:lvl>
  </w:abstractNum>
  <w:abstractNum w:abstractNumId="9" w15:restartNumberingAfterBreak="0">
    <w:nsid w:val="26B77DF6"/>
    <w:multiLevelType w:val="hybridMultilevel"/>
    <w:tmpl w:val="91B08274"/>
    <w:lvl w:ilvl="0" w:tplc="45EA7BA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cs="Times New Roman"/>
        <w:b/>
        <w:sz w:val="26"/>
      </w:rPr>
    </w:lvl>
    <w:lvl w:ilvl="1" w:tplc="0C8CDB60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745324E"/>
    <w:multiLevelType w:val="hybridMultilevel"/>
    <w:tmpl w:val="2C32D4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4687FBA"/>
    <w:multiLevelType w:val="hybridMultilevel"/>
    <w:tmpl w:val="7180CF3E"/>
    <w:lvl w:ilvl="0" w:tplc="04050017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2" w15:restartNumberingAfterBreak="0">
    <w:nsid w:val="4E3F1287"/>
    <w:multiLevelType w:val="hybridMultilevel"/>
    <w:tmpl w:val="9AB8350C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1A9950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sz w:val="24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4841391"/>
    <w:multiLevelType w:val="hybridMultilevel"/>
    <w:tmpl w:val="C64858B2"/>
    <w:lvl w:ilvl="0" w:tplc="868639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A74B2"/>
    <w:multiLevelType w:val="hybridMultilevel"/>
    <w:tmpl w:val="489C1416"/>
    <w:lvl w:ilvl="0" w:tplc="F68CF562">
      <w:start w:val="1"/>
      <w:numFmt w:val="upperLetter"/>
      <w:lvlText w:val="%1."/>
      <w:lvlJc w:val="left"/>
      <w:pPr>
        <w:tabs>
          <w:tab w:val="num" w:pos="-180"/>
        </w:tabs>
        <w:ind w:left="-180" w:hanging="360"/>
      </w:pPr>
      <w:rPr>
        <w:rFonts w:cs="Times New Roman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6CFC4562"/>
    <w:multiLevelType w:val="hybridMultilevel"/>
    <w:tmpl w:val="61B0FF6A"/>
    <w:lvl w:ilvl="0" w:tplc="19FC452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5557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0240600">
    <w:abstractNumId w:val="2"/>
  </w:num>
  <w:num w:numId="3" w16cid:durableId="1285966259">
    <w:abstractNumId w:val="4"/>
    <w:lvlOverride w:ilvl="0">
      <w:startOverride w:val="1"/>
    </w:lvlOverride>
  </w:num>
  <w:num w:numId="4" w16cid:durableId="2143767488">
    <w:abstractNumId w:val="1"/>
    <w:lvlOverride w:ilvl="0">
      <w:startOverride w:val="1"/>
    </w:lvlOverride>
  </w:num>
  <w:num w:numId="5" w16cid:durableId="955522225">
    <w:abstractNumId w:val="6"/>
    <w:lvlOverride w:ilvl="0">
      <w:startOverride w:val="1"/>
    </w:lvlOverride>
  </w:num>
  <w:num w:numId="6" w16cid:durableId="404647588">
    <w:abstractNumId w:val="5"/>
    <w:lvlOverride w:ilvl="0">
      <w:startOverride w:val="1"/>
    </w:lvlOverride>
  </w:num>
  <w:num w:numId="7" w16cid:durableId="755640039">
    <w:abstractNumId w:val="3"/>
    <w:lvlOverride w:ilvl="0">
      <w:startOverride w:val="1"/>
    </w:lvlOverride>
  </w:num>
  <w:num w:numId="8" w16cid:durableId="6572711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80665202">
    <w:abstractNumId w:val="8"/>
    <w:lvlOverride w:ilvl="0">
      <w:startOverride w:val="1"/>
    </w:lvlOverride>
  </w:num>
  <w:num w:numId="10" w16cid:durableId="18571862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606076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61817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86324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12403365">
    <w:abstractNumId w:val="1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595598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405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DE3"/>
    <w:rsid w:val="0001200F"/>
    <w:rsid w:val="00016493"/>
    <w:rsid w:val="00022EC4"/>
    <w:rsid w:val="00027F3A"/>
    <w:rsid w:val="00034C91"/>
    <w:rsid w:val="00036C01"/>
    <w:rsid w:val="0006156F"/>
    <w:rsid w:val="00063CCD"/>
    <w:rsid w:val="00063D93"/>
    <w:rsid w:val="000F1032"/>
    <w:rsid w:val="00111C42"/>
    <w:rsid w:val="00152548"/>
    <w:rsid w:val="00176989"/>
    <w:rsid w:val="001A497F"/>
    <w:rsid w:val="001C233C"/>
    <w:rsid w:val="001D39E9"/>
    <w:rsid w:val="0023236D"/>
    <w:rsid w:val="00232DD4"/>
    <w:rsid w:val="0024481A"/>
    <w:rsid w:val="00270955"/>
    <w:rsid w:val="002F792A"/>
    <w:rsid w:val="00306E9F"/>
    <w:rsid w:val="0030769C"/>
    <w:rsid w:val="00316F1D"/>
    <w:rsid w:val="00327254"/>
    <w:rsid w:val="00351C0C"/>
    <w:rsid w:val="00375FC6"/>
    <w:rsid w:val="00376E66"/>
    <w:rsid w:val="00396573"/>
    <w:rsid w:val="003A43CB"/>
    <w:rsid w:val="003F46F7"/>
    <w:rsid w:val="00402619"/>
    <w:rsid w:val="004264B3"/>
    <w:rsid w:val="00437292"/>
    <w:rsid w:val="004375AB"/>
    <w:rsid w:val="00454A87"/>
    <w:rsid w:val="00455345"/>
    <w:rsid w:val="0046524C"/>
    <w:rsid w:val="004955E5"/>
    <w:rsid w:val="00497BE4"/>
    <w:rsid w:val="004A28C4"/>
    <w:rsid w:val="0050090A"/>
    <w:rsid w:val="00506EA7"/>
    <w:rsid w:val="0052113D"/>
    <w:rsid w:val="00525D4F"/>
    <w:rsid w:val="00531CE7"/>
    <w:rsid w:val="00535F48"/>
    <w:rsid w:val="00544625"/>
    <w:rsid w:val="00556EE7"/>
    <w:rsid w:val="00573804"/>
    <w:rsid w:val="0059625E"/>
    <w:rsid w:val="005A1971"/>
    <w:rsid w:val="005D13EB"/>
    <w:rsid w:val="005E4E52"/>
    <w:rsid w:val="00623C1A"/>
    <w:rsid w:val="00625383"/>
    <w:rsid w:val="00682641"/>
    <w:rsid w:val="006B7158"/>
    <w:rsid w:val="006D4984"/>
    <w:rsid w:val="00707ECF"/>
    <w:rsid w:val="00724510"/>
    <w:rsid w:val="00726813"/>
    <w:rsid w:val="007325F1"/>
    <w:rsid w:val="00735E49"/>
    <w:rsid w:val="007649DC"/>
    <w:rsid w:val="007651CD"/>
    <w:rsid w:val="0078784B"/>
    <w:rsid w:val="007A4CD9"/>
    <w:rsid w:val="007B67A4"/>
    <w:rsid w:val="007B692B"/>
    <w:rsid w:val="007F70EC"/>
    <w:rsid w:val="0086423B"/>
    <w:rsid w:val="008660A3"/>
    <w:rsid w:val="008D584F"/>
    <w:rsid w:val="008E257A"/>
    <w:rsid w:val="00926A25"/>
    <w:rsid w:val="00936051"/>
    <w:rsid w:val="00992CCA"/>
    <w:rsid w:val="00997F0A"/>
    <w:rsid w:val="009C1188"/>
    <w:rsid w:val="00A51DE3"/>
    <w:rsid w:val="00A614BB"/>
    <w:rsid w:val="00A66827"/>
    <w:rsid w:val="00A70BFD"/>
    <w:rsid w:val="00A9367A"/>
    <w:rsid w:val="00AE09EF"/>
    <w:rsid w:val="00AE35A1"/>
    <w:rsid w:val="00AE3690"/>
    <w:rsid w:val="00AE37CD"/>
    <w:rsid w:val="00AF5EFB"/>
    <w:rsid w:val="00B11532"/>
    <w:rsid w:val="00B61C55"/>
    <w:rsid w:val="00B637A5"/>
    <w:rsid w:val="00B726F1"/>
    <w:rsid w:val="00BA48C7"/>
    <w:rsid w:val="00BD5D08"/>
    <w:rsid w:val="00BE527A"/>
    <w:rsid w:val="00BE68FA"/>
    <w:rsid w:val="00C011C4"/>
    <w:rsid w:val="00C16781"/>
    <w:rsid w:val="00C25CA7"/>
    <w:rsid w:val="00C55533"/>
    <w:rsid w:val="00C67BBB"/>
    <w:rsid w:val="00CB2BF5"/>
    <w:rsid w:val="00CE5531"/>
    <w:rsid w:val="00D52837"/>
    <w:rsid w:val="00D60F3C"/>
    <w:rsid w:val="00D74B1F"/>
    <w:rsid w:val="00E06E39"/>
    <w:rsid w:val="00E750E3"/>
    <w:rsid w:val="00EE3731"/>
    <w:rsid w:val="00EE41CA"/>
    <w:rsid w:val="00F23800"/>
    <w:rsid w:val="00F27B40"/>
    <w:rsid w:val="00F340E4"/>
    <w:rsid w:val="00F3585E"/>
    <w:rsid w:val="00F567BC"/>
    <w:rsid w:val="00F82D3A"/>
    <w:rsid w:val="00F82ED6"/>
    <w:rsid w:val="00FD5846"/>
    <w:rsid w:val="00FD61A0"/>
    <w:rsid w:val="00FE36A1"/>
    <w:rsid w:val="00FF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073262"/>
  <w15:docId w15:val="{663C0632-4700-4EAA-8672-0E0F7A6B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97BE4"/>
    <w:pPr>
      <w:keepNext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497BE4"/>
    <w:pPr>
      <w:keepNext/>
      <w:spacing w:before="240" w:after="6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7B67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7B67A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B67A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rsid w:val="007B67A4"/>
    <w:pPr>
      <w:spacing w:before="240" w:after="60"/>
      <w:outlineLvl w:val="5"/>
    </w:pPr>
    <w:rPr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qFormat/>
    <w:rsid w:val="007B67A4"/>
    <w:pPr>
      <w:spacing w:before="240" w:after="60"/>
      <w:outlineLvl w:val="7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3E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73E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3E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873E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3E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3E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3E6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CB2BF5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uiPriority w:val="10"/>
    <w:rsid w:val="00C873E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ormlnweb">
    <w:name w:val="Normal (Web)"/>
    <w:basedOn w:val="Normln"/>
    <w:uiPriority w:val="99"/>
    <w:rsid w:val="00AE35A1"/>
    <w:pPr>
      <w:spacing w:before="100" w:beforeAutospacing="1" w:after="100" w:afterAutospacing="1"/>
    </w:pPr>
  </w:style>
  <w:style w:type="paragraph" w:customStyle="1" w:styleId="Normlnweb6">
    <w:name w:val="Normální (web)6"/>
    <w:basedOn w:val="Normln"/>
    <w:rsid w:val="00AE37CD"/>
    <w:pPr>
      <w:spacing w:before="96" w:after="120" w:line="360" w:lineRule="atLeast"/>
    </w:pPr>
  </w:style>
  <w:style w:type="paragraph" w:customStyle="1" w:styleId="Normlnweb1">
    <w:name w:val="Normální (web)1"/>
    <w:basedOn w:val="Normln"/>
    <w:rsid w:val="00AE37CD"/>
    <w:pPr>
      <w:spacing w:before="131" w:after="131"/>
    </w:pPr>
  </w:style>
  <w:style w:type="paragraph" w:styleId="Zhlav">
    <w:name w:val="header"/>
    <w:basedOn w:val="Normln"/>
    <w:link w:val="ZhlavChar"/>
    <w:uiPriority w:val="99"/>
    <w:rsid w:val="00AE37C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73E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AE37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73E6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rsid w:val="00497BE4"/>
    <w:pPr>
      <w:spacing w:before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873E6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497BE4"/>
    <w:pPr>
      <w:spacing w:after="120"/>
      <w:ind w:left="283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C873E6"/>
    <w:rPr>
      <w:sz w:val="24"/>
      <w:szCs w:val="24"/>
    </w:rPr>
  </w:style>
  <w:style w:type="paragraph" w:customStyle="1" w:styleId="Zkladntext21">
    <w:name w:val="Základní text 21"/>
    <w:basedOn w:val="Normln"/>
    <w:rsid w:val="00497BE4"/>
    <w:pPr>
      <w:suppressAutoHyphens/>
    </w:pPr>
    <w:rPr>
      <w:rFonts w:ascii="Arial" w:hAnsi="Arial"/>
      <w:b/>
      <w:szCs w:val="20"/>
      <w:u w:val="single"/>
      <w:lang w:eastAsia="ar-SA"/>
    </w:rPr>
  </w:style>
  <w:style w:type="paragraph" w:customStyle="1" w:styleId="Zkladntext31">
    <w:name w:val="Základní text 31"/>
    <w:basedOn w:val="Normln"/>
    <w:rsid w:val="00497BE4"/>
    <w:pPr>
      <w:suppressAutoHyphens/>
    </w:pPr>
    <w:rPr>
      <w:rFonts w:ascii="Arial" w:hAnsi="Arial"/>
      <w:b/>
      <w:sz w:val="20"/>
      <w:szCs w:val="20"/>
      <w:lang w:eastAsia="ar-SA"/>
    </w:rPr>
  </w:style>
  <w:style w:type="paragraph" w:customStyle="1" w:styleId="Zkladntextodsazen21">
    <w:name w:val="Základní text odsazený 21"/>
    <w:basedOn w:val="Normln"/>
    <w:rsid w:val="00497BE4"/>
    <w:pPr>
      <w:suppressAutoHyphens/>
      <w:ind w:left="142" w:hanging="142"/>
    </w:pPr>
    <w:rPr>
      <w:szCs w:val="20"/>
      <w:lang w:eastAsia="ar-SA"/>
    </w:rPr>
  </w:style>
  <w:style w:type="paragraph" w:styleId="Zkladntext2">
    <w:name w:val="Body Text 2"/>
    <w:basedOn w:val="Normln"/>
    <w:link w:val="Zkladntext2Char"/>
    <w:uiPriority w:val="99"/>
    <w:rsid w:val="007B67A4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C873E6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rsid w:val="007B67A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C873E6"/>
    <w:rPr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rsid w:val="007B67A4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C873E6"/>
    <w:rPr>
      <w:sz w:val="24"/>
      <w:szCs w:val="24"/>
    </w:rPr>
  </w:style>
  <w:style w:type="paragraph" w:styleId="Titulek">
    <w:name w:val="caption"/>
    <w:basedOn w:val="Normln"/>
    <w:next w:val="Normln"/>
    <w:uiPriority w:val="35"/>
    <w:qFormat/>
    <w:rsid w:val="007B67A4"/>
    <w:pPr>
      <w:tabs>
        <w:tab w:val="left" w:pos="8789"/>
        <w:tab w:val="left" w:pos="11057"/>
      </w:tabs>
      <w:ind w:left="-540"/>
    </w:pPr>
    <w:rPr>
      <w:b/>
      <w:bCs/>
      <w:sz w:val="22"/>
      <w:szCs w:val="26"/>
    </w:rPr>
  </w:style>
  <w:style w:type="paragraph" w:customStyle="1" w:styleId="Styl2">
    <w:name w:val="Styl2"/>
    <w:basedOn w:val="Normln"/>
    <w:autoRedefine/>
    <w:rsid w:val="00936051"/>
    <w:pPr>
      <w:ind w:left="4956"/>
    </w:pPr>
    <w:rPr>
      <w:b/>
    </w:rPr>
  </w:style>
  <w:style w:type="character" w:styleId="Hypertextovodkaz">
    <w:name w:val="Hyperlink"/>
    <w:basedOn w:val="Standardnpsmoodstavce"/>
    <w:uiPriority w:val="99"/>
    <w:unhideWhenUsed/>
    <w:rsid w:val="008660A3"/>
    <w:rPr>
      <w:color w:val="0000FF"/>
      <w:u w:val="single"/>
    </w:rPr>
  </w:style>
  <w:style w:type="table" w:styleId="Mkatabulky">
    <w:name w:val="Table Grid"/>
    <w:basedOn w:val="Normlntabulka"/>
    <w:uiPriority w:val="59"/>
    <w:rsid w:val="000F1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06EA7"/>
    <w:rPr>
      <w:rFonts w:ascii="Segoe UI" w:hAnsi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06EA7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8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7302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Nejčastější dotazy v oblasti oboru HDM:</vt:lpstr>
    </vt:vector>
  </TitlesOfParts>
  <Company>KHS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Nejčastější dotazy v oblasti oboru HDM:</dc:title>
  <dc:subject/>
  <dc:creator>lilian.rumlova</dc:creator>
  <cp:keywords/>
  <dc:description/>
  <cp:lastModifiedBy>Obec Rohov</cp:lastModifiedBy>
  <cp:revision>2</cp:revision>
  <cp:lastPrinted>2023-05-31T13:40:00Z</cp:lastPrinted>
  <dcterms:created xsi:type="dcterms:W3CDTF">2025-04-02T07:12:00Z</dcterms:created>
  <dcterms:modified xsi:type="dcterms:W3CDTF">2025-04-02T07:12:00Z</dcterms:modified>
</cp:coreProperties>
</file>